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op-section"/>
        <w:tblpPr w:leftFromText="180" w:rightFromText="180" w:vertAnchor="page" w:horzAnchor="margin" w:tblpXSpec="center" w:tblpY="47"/>
        <w:tblW w:w="1144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720"/>
        <w:gridCol w:w="5720"/>
      </w:tblGrid>
      <w:tr w:rsidR="0092165E" w:rsidTr="0092165E">
        <w:trPr>
          <w:trHeight w:val="430"/>
          <w:tblCellSpacing w:w="0" w:type="dxa"/>
        </w:trPr>
        <w:tc>
          <w:tcPr>
            <w:tcW w:w="5720" w:type="dxa"/>
            <w:tcBorders>
              <w:top w:val="single" w:sz="40" w:space="0" w:color="ABABAB"/>
              <w:bottom w:val="single" w:sz="40" w:space="0" w:color="ABABAB"/>
            </w:tcBorders>
            <w:shd w:val="clear" w:color="auto" w:fill="2C2C2C"/>
            <w:tcMar>
              <w:top w:w="460" w:type="dxa"/>
              <w:left w:w="0" w:type="dxa"/>
              <w:bottom w:w="440" w:type="dxa"/>
              <w:right w:w="0" w:type="dxa"/>
            </w:tcMar>
            <w:vAlign w:val="bottom"/>
            <w:hideMark/>
          </w:tcPr>
          <w:p w:rsidR="007F671D" w:rsidRPr="00B83818" w:rsidRDefault="0092165E" w:rsidP="007F671D">
            <w:pPr>
              <w:pStyle w:val="txt-bold"/>
              <w:pBdr>
                <w:left w:val="none" w:sz="0" w:space="19" w:color="auto"/>
              </w:pBdr>
              <w:spacing w:line="560" w:lineRule="atLeast"/>
              <w:ind w:left="380"/>
              <w:rPr>
                <w:rStyle w:val="top-sectionleft-box"/>
                <w:rFonts w:ascii="Bodoni 72 Smallcaps Book" w:eastAsia="Lora" w:hAnsi="Bodoni 72 Smallcaps Book" w:cs="Apple Chancery"/>
                <w:b w:val="0"/>
                <w:bCs w:val="0"/>
                <w:spacing w:val="26"/>
                <w:sz w:val="56"/>
                <w:szCs w:val="56"/>
                <w:shd w:val="clear" w:color="auto" w:fill="auto"/>
              </w:rPr>
            </w:pPr>
            <w:r w:rsidRPr="00B83818">
              <w:rPr>
                <w:rStyle w:val="span"/>
                <w:rFonts w:ascii="Bodoni 72 Smallcaps Book" w:eastAsia="Lora" w:hAnsi="Bodoni 72 Smallcaps Book" w:cs="Apple Chancery"/>
                <w:b w:val="0"/>
                <w:bCs w:val="0"/>
                <w:color w:val="FFFFFF"/>
                <w:spacing w:val="26"/>
                <w:sz w:val="56"/>
                <w:szCs w:val="56"/>
              </w:rPr>
              <w:t>Lauren</w:t>
            </w:r>
            <w:r w:rsidRPr="00B83818">
              <w:rPr>
                <w:rStyle w:val="top-sectionleft-box"/>
                <w:rFonts w:ascii="Bodoni 72 Smallcaps Book" w:eastAsia="Lora" w:hAnsi="Bodoni 72 Smallcaps Book" w:cs="Apple Chancery"/>
                <w:b w:val="0"/>
                <w:bCs w:val="0"/>
                <w:spacing w:val="26"/>
                <w:sz w:val="56"/>
                <w:szCs w:val="56"/>
                <w:shd w:val="clear" w:color="auto" w:fill="auto"/>
              </w:rPr>
              <w:t xml:space="preserve"> </w:t>
            </w:r>
            <w:r w:rsidRPr="00B83818">
              <w:rPr>
                <w:rStyle w:val="span"/>
                <w:rFonts w:ascii="Bodoni 72 Smallcaps Book" w:eastAsia="Lora" w:hAnsi="Bodoni 72 Smallcaps Book" w:cs="Apple Chancery"/>
                <w:b w:val="0"/>
                <w:bCs w:val="0"/>
                <w:color w:val="FFFFFF"/>
                <w:spacing w:val="26"/>
                <w:sz w:val="56"/>
                <w:szCs w:val="56"/>
              </w:rPr>
              <w:t>Sugantino</w:t>
            </w:r>
          </w:p>
          <w:p w:rsidR="0092165E" w:rsidRDefault="0092165E" w:rsidP="0092165E">
            <w:pPr>
              <w:pStyle w:val="top-sectionleft-box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20" w:lineRule="atLeast"/>
              <w:textAlignment w:val="auto"/>
              <w:rPr>
                <w:rStyle w:val="top-sectionleft-box"/>
                <w:rFonts w:ascii="Lora" w:eastAsia="Lora" w:hAnsi="Lora" w:cs="Lora"/>
                <w:sz w:val="2"/>
                <w:szCs w:val="2"/>
                <w:shd w:val="clear" w:color="auto" w:fill="auto"/>
              </w:rPr>
            </w:pPr>
          </w:p>
        </w:tc>
        <w:tc>
          <w:tcPr>
            <w:tcW w:w="5720" w:type="dxa"/>
            <w:tcBorders>
              <w:top w:val="single" w:sz="40" w:space="0" w:color="ABABAB"/>
              <w:bottom w:val="single" w:sz="40" w:space="0" w:color="ABABAB"/>
            </w:tcBorders>
            <w:shd w:val="clear" w:color="auto" w:fill="FFFFFF"/>
            <w:tcMar>
              <w:top w:w="440" w:type="dxa"/>
              <w:left w:w="0" w:type="dxa"/>
              <w:bottom w:w="440" w:type="dxa"/>
              <w:right w:w="0" w:type="dxa"/>
            </w:tcMar>
            <w:vAlign w:val="bottom"/>
            <w:hideMark/>
          </w:tcPr>
          <w:p w:rsidR="0092165E" w:rsidRPr="00177B86" w:rsidRDefault="00177B86" w:rsidP="007F671D">
            <w:pPr>
              <w:pStyle w:val="cntc-secaddressdivnth-last-child1"/>
              <w:spacing w:line="280" w:lineRule="atLeast"/>
              <w:ind w:right="660"/>
              <w:rPr>
                <w:rStyle w:val="span"/>
                <w:rFonts w:ascii="Bodoni 72 Book" w:eastAsia="Arimo" w:hAnsi="Bodoni 72 Book"/>
                <w:b/>
                <w:bCs/>
                <w:sz w:val="20"/>
                <w:szCs w:val="20"/>
              </w:rPr>
            </w:pPr>
            <w:r>
              <w:rPr>
                <w:rFonts w:ascii="Lora" w:eastAsia="Lora" w:hAnsi="Lora" w:cs="Lora"/>
                <w:b/>
                <w:bCs/>
                <w:caps/>
                <w:noProof/>
                <w:color w:val="000000"/>
                <w:spacing w:val="6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-302260</wp:posOffset>
                  </wp:positionV>
                  <wp:extent cx="1285875" cy="1333500"/>
                  <wp:effectExtent l="0" t="0" r="0" b="0"/>
                  <wp:wrapNone/>
                  <wp:docPr id="1709288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8805" name="Picture 17092880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09"/>
                          <a:stretch/>
                        </pic:blipFill>
                        <pic:spPr bwMode="auto">
                          <a:xfrm>
                            <a:off x="0" y="0"/>
                            <a:ext cx="128587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65E" w:rsidRPr="00B83818">
              <w:rPr>
                <w:rStyle w:val="span"/>
                <w:rFonts w:ascii="Bodoni 72 Book" w:eastAsia="Arimo" w:hAnsi="Bodoni 72 Book"/>
                <w:b/>
                <w:bCs/>
                <w:sz w:val="22"/>
                <w:szCs w:val="22"/>
              </w:rPr>
              <w:t xml:space="preserve">   </w:t>
            </w:r>
            <w:r w:rsidR="007F671D" w:rsidRPr="00177B86">
              <w:rPr>
                <w:rStyle w:val="span"/>
                <w:rFonts w:ascii="Bodoni 72 Book" w:eastAsia="Arimo" w:hAnsi="Bodoni 72 Book"/>
                <w:b/>
                <w:bCs/>
                <w:sz w:val="20"/>
                <w:szCs w:val="20"/>
              </w:rPr>
              <w:t>Website</w:t>
            </w:r>
            <w:r w:rsidR="007F671D" w:rsidRPr="00177B86">
              <w:rPr>
                <w:rStyle w:val="top-sectionright-box"/>
                <w:rFonts w:ascii="Arimo" w:eastAsia="Arimo" w:hAnsi="Arimo" w:cs="Arimo"/>
                <w:color w:val="000000"/>
                <w:sz w:val="18"/>
                <w:szCs w:val="18"/>
                <w:shd w:val="clear" w:color="auto" w:fill="auto"/>
              </w:rPr>
              <w:t> </w:t>
            </w:r>
            <w:hyperlink r:id="rId8" w:history="1">
              <w:r w:rsidR="007F671D" w:rsidRPr="00177B86">
                <w:rPr>
                  <w:rStyle w:val="Hyperlink"/>
                  <w:rFonts w:eastAsia="Arimo" w:cs="Lao MN"/>
                  <w:sz w:val="21"/>
                  <w:szCs w:val="21"/>
                </w:rPr>
                <w:t>laurensugantino.com</w:t>
              </w:r>
            </w:hyperlink>
          </w:p>
          <w:p w:rsidR="007F671D" w:rsidRPr="00177B86" w:rsidRDefault="007F671D" w:rsidP="007F671D">
            <w:pPr>
              <w:pStyle w:val="cntc-secaddressdivnth-last-child1"/>
              <w:spacing w:line="280" w:lineRule="atLeast"/>
              <w:ind w:right="660"/>
              <w:rPr>
                <w:rStyle w:val="span"/>
                <w:rFonts w:ascii="Bodoni 72 Book" w:eastAsia="Arimo" w:hAnsi="Bodoni 72 Book"/>
                <w:b/>
                <w:bCs/>
                <w:sz w:val="20"/>
                <w:szCs w:val="20"/>
              </w:rPr>
            </w:pPr>
            <w:r w:rsidRPr="00177B86">
              <w:rPr>
                <w:rStyle w:val="span"/>
                <w:rFonts w:ascii="Bodoni 72 Book" w:eastAsia="Arimo" w:hAnsi="Bodoni 72 Book"/>
                <w:b/>
                <w:bCs/>
                <w:sz w:val="20"/>
                <w:szCs w:val="20"/>
              </w:rPr>
              <w:t xml:space="preserve">    Email:  </w:t>
            </w:r>
            <w:hyperlink r:id="rId9" w:history="1">
              <w:r w:rsidR="00830EB9" w:rsidRPr="00177B86">
                <w:rPr>
                  <w:rStyle w:val="Hyperlink"/>
                  <w:rFonts w:ascii="Bodoni 72 Book" w:eastAsia="Arimo" w:hAnsi="Bodoni 72 Book"/>
                  <w:b/>
                  <w:bCs/>
                  <w:sz w:val="20"/>
                  <w:szCs w:val="20"/>
                </w:rPr>
                <w:t>laurensugantin13@gmail.com</w:t>
              </w:r>
            </w:hyperlink>
          </w:p>
          <w:p w:rsidR="00830EB9" w:rsidRPr="00177B86" w:rsidRDefault="00830EB9" w:rsidP="007F671D">
            <w:pPr>
              <w:pStyle w:val="cntc-secaddressdivnth-last-child1"/>
              <w:spacing w:line="280" w:lineRule="atLeast"/>
              <w:ind w:right="660"/>
              <w:rPr>
                <w:rStyle w:val="span"/>
                <w:rFonts w:ascii="Bodoni 72 Book" w:eastAsia="Arimo" w:hAnsi="Bodoni 72 Book"/>
                <w:b/>
                <w:bCs/>
                <w:sz w:val="20"/>
                <w:szCs w:val="20"/>
              </w:rPr>
            </w:pPr>
            <w:r w:rsidRPr="00177B86">
              <w:rPr>
                <w:rStyle w:val="span"/>
                <w:rFonts w:ascii="Bodoni 72 Book" w:eastAsia="Arimo" w:hAnsi="Bodoni 72 Book"/>
                <w:b/>
                <w:bCs/>
                <w:sz w:val="20"/>
                <w:szCs w:val="20"/>
              </w:rPr>
              <w:t xml:space="preserve">    Phone: 914-471-7050</w:t>
            </w:r>
          </w:p>
          <w:p w:rsidR="00177B86" w:rsidRDefault="00177B86" w:rsidP="007F671D">
            <w:pPr>
              <w:pStyle w:val="cntc-secaddressdivnth-last-child1"/>
              <w:spacing w:line="280" w:lineRule="atLeast"/>
              <w:ind w:right="660"/>
              <w:rPr>
                <w:rStyle w:val="span"/>
                <w:rFonts w:ascii="Bodoni 72 Book" w:eastAsia="Arimo" w:hAnsi="Bodoni 72 Book"/>
                <w:b/>
                <w:bCs/>
                <w:sz w:val="22"/>
                <w:szCs w:val="22"/>
              </w:rPr>
            </w:pPr>
          </w:p>
          <w:p w:rsidR="007F671D" w:rsidRPr="00B83818" w:rsidRDefault="007F671D" w:rsidP="007F671D">
            <w:pPr>
              <w:pStyle w:val="cntc-secaddressdivnth-last-child1"/>
              <w:spacing w:line="280" w:lineRule="atLeast"/>
              <w:ind w:right="660"/>
              <w:rPr>
                <w:rStyle w:val="top-sectionright-box"/>
                <w:rFonts w:ascii="Arimo" w:eastAsia="Arimo" w:hAnsi="Arimo" w:cs="Arimo"/>
                <w:color w:val="000000"/>
                <w:sz w:val="22"/>
                <w:szCs w:val="22"/>
                <w:shd w:val="clear" w:color="auto" w:fill="auto"/>
              </w:rPr>
            </w:pPr>
          </w:p>
        </w:tc>
      </w:tr>
    </w:tbl>
    <w:p w:rsidR="003C2CDA" w:rsidRDefault="00000000" w:rsidP="0092165E">
      <w:pPr>
        <w:pStyle w:val="dashed-line"/>
        <w:rPr>
          <w:rFonts w:ascii="Lora" w:eastAsia="Lora" w:hAnsi="Lora" w:cs="Lora"/>
          <w:color w:val="2C2C2C"/>
        </w:rPr>
      </w:pPr>
      <w:r>
        <w:rPr>
          <w:rFonts w:ascii="Lora" w:eastAsia="Lora" w:hAnsi="Lora" w:cs="Lora"/>
          <w:noProof/>
          <w:color w:val="2C2C2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7243398" cy="114849"/>
            <wp:effectExtent l="0" t="0" r="0" b="0"/>
            <wp:wrapNone/>
            <wp:docPr id="100002" name="Picture 1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3398" cy="11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ora" w:eastAsia="Lora" w:hAnsi="Lora" w:cs="Lora"/>
          <w:noProof/>
          <w:color w:val="2C2C2C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7243398" cy="114849"/>
            <wp:effectExtent l="0" t="0" r="0" b="0"/>
            <wp:wrapNone/>
            <wp:docPr id="100006" name="Picture 1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3398" cy="11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CDA" w:rsidRDefault="0092165E" w:rsidP="00EF6F57">
      <w:pPr>
        <w:pStyle w:val="headinggap-div"/>
        <w:jc w:val="center"/>
        <w:rPr>
          <w:rFonts w:ascii="Lora" w:eastAsia="Lora" w:hAnsi="Lora" w:cs="Lora"/>
          <w:color w:val="2C2C2C"/>
          <w:sz w:val="2"/>
          <w:szCs w:val="2"/>
        </w:rPr>
      </w:pPr>
      <w:r>
        <w:rPr>
          <w:rStyle w:val="span"/>
          <w:rFonts w:eastAsia="Arimo"/>
          <w:b/>
          <w:bCs/>
        </w:rPr>
        <w:t>Vocal Range Soprano-Mix C3-E6</w:t>
      </w:r>
    </w:p>
    <w:p w:rsidR="00EF6F57" w:rsidRDefault="0092165E" w:rsidP="0092165E">
      <w:pPr>
        <w:pStyle w:val="singlecolumn"/>
        <w:spacing w:line="240" w:lineRule="auto"/>
        <w:rPr>
          <w:rStyle w:val="sectiontitle"/>
          <w:rFonts w:ascii="Lora" w:eastAsia="Lora" w:hAnsi="Lora" w:cs="Lora"/>
          <w:b/>
          <w:bCs/>
          <w:caps/>
          <w:color w:val="000000"/>
          <w:spacing w:val="6"/>
          <w:shd w:val="clear" w:color="auto" w:fill="auto"/>
        </w:rPr>
      </w:pPr>
      <w:r>
        <w:rPr>
          <w:rFonts w:ascii="Lora" w:eastAsia="Lora" w:hAnsi="Lora" w:cs="Lora"/>
          <w:noProof/>
          <w:color w:val="2C2C2C"/>
        </w:rPr>
        <w:drawing>
          <wp:anchor distT="0" distB="0" distL="114300" distR="114300" simplePos="0" relativeHeight="251666944" behindDoc="1" locked="0" layoutInCell="1" allowOverlap="1" wp14:anchorId="3549E4AB" wp14:editId="6ED643C4">
            <wp:simplePos x="0" y="0"/>
            <wp:positionH relativeFrom="column">
              <wp:posOffset>1640115</wp:posOffset>
            </wp:positionH>
            <wp:positionV relativeFrom="paragraph">
              <wp:posOffset>70122</wp:posOffset>
            </wp:positionV>
            <wp:extent cx="7243398" cy="114849"/>
            <wp:effectExtent l="0" t="0" r="0" b="0"/>
            <wp:wrapNone/>
            <wp:docPr id="523104256" name="Picture 523104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3398" cy="11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F57">
        <w:rPr>
          <w:rStyle w:val="sectiontitle"/>
          <w:rFonts w:ascii="Lora" w:eastAsia="Lora" w:hAnsi="Lora" w:cs="Lora"/>
          <w:b/>
          <w:bCs/>
          <w:caps/>
          <w:color w:val="000000"/>
          <w:spacing w:val="6"/>
          <w:shd w:val="clear" w:color="auto" w:fill="auto"/>
        </w:rPr>
        <w:t>Regional Theater</w:t>
      </w:r>
    </w:p>
    <w:p w:rsidR="0092165E" w:rsidRDefault="0092165E" w:rsidP="0092165E">
      <w:pPr>
        <w:pStyle w:val="singlecolumn"/>
        <w:spacing w:line="240" w:lineRule="auto"/>
        <w:jc w:val="center"/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</w:pPr>
    </w:p>
    <w:p w:rsidR="003C2CDA" w:rsidRDefault="0092165E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 w:rsidRPr="0092165E"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Broadway Then And Now</w:t>
      </w: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 xml:space="preserve">                      Featured Soloist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</w:t>
      </w:r>
      <w:r w:rsidR="004A125A"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Westchester Broadway Theater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92165E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Cinderella                                                    Fairy Godmother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</w:t>
      </w:r>
      <w:r w:rsidR="004A125A"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Westchester Broadway Theater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92165E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Fiddler on the Roof                                Ensemble/Featured Dancer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</w:t>
      </w:r>
      <w:r w:rsidR="004A125A"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The Wiz                                                           Ensemble/Featured Dancer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The Wizard of OZ                                       Wicked Witch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          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Big River                                                        King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                               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Beauty and the Beast                             Madame De La Grande Bouche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Les Miserables                                           Constable/Lovely Lady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Legally Blonde                                         Delta Nu/Featured Dancer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Thoroughly Modern Millie               Miss Dorothy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           Light House Youth Arts Center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High School Musical                             Cyndra/Ensemble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  Yorktown Stage Theater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Bye bye</w:t>
      </w:r>
      <w:r w:rsidR="00B8772E"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,</w:t>
      </w: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 xml:space="preserve"> birdie                                            Kim MacAfee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              </w:t>
      </w:r>
      <w:r w:rsidR="003F4C50"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  <w:proofErr w:type="spellStart"/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Artistree</w:t>
      </w:r>
      <w:proofErr w:type="spellEnd"/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/Emblem Theater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Fonts w:ascii="Lora" w:eastAsia="Lora" w:hAnsi="Lora" w:cs="Lora"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The Wizard of OZ                                      Ensemble/Dancer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  </w:t>
      </w:r>
      <w:r w:rsidR="00177B86"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Yorktown Stage Theater</w:t>
      </w: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</w:p>
    <w:p w:rsidR="003C2CDA" w:rsidRDefault="004A125A" w:rsidP="00177B86">
      <w:pPr>
        <w:pStyle w:val="singlecolumn"/>
        <w:spacing w:line="240" w:lineRule="auto"/>
        <w:jc w:val="both"/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</w:pPr>
      <w:r>
        <w:rPr>
          <w:rStyle w:val="txt-boldCharacter"/>
          <w:rFonts w:ascii="Lora" w:eastAsia="Lora" w:hAnsi="Lora" w:cs="Lora"/>
          <w:caps/>
          <w:color w:val="2C2C2C"/>
          <w:sz w:val="20"/>
          <w:szCs w:val="20"/>
        </w:rPr>
        <w:t>Matilda                                                         Acrobat/Dancer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                                 </w:t>
      </w:r>
      <w:r w:rsidR="00177B86"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 xml:space="preserve"> 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Yorktown Stage Theater</w:t>
      </w:r>
    </w:p>
    <w:p w:rsidR="003F4C50" w:rsidRDefault="003F4C50" w:rsidP="00177B86">
      <w:pPr>
        <w:pStyle w:val="singlecolumn"/>
        <w:spacing w:line="240" w:lineRule="auto"/>
        <w:jc w:val="both"/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</w:pP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GUYS AND DOLLS                                          HOT BOX GIRL/DANCER                         </w:t>
      </w:r>
      <w:proofErr w:type="spellStart"/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Artistree</w:t>
      </w:r>
      <w:proofErr w:type="spellEnd"/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/Emblem Theater</w:t>
      </w:r>
    </w:p>
    <w:p w:rsidR="00177B86" w:rsidRDefault="00177B86" w:rsidP="00177B86">
      <w:pPr>
        <w:pStyle w:val="singlecolumn"/>
        <w:spacing w:line="240" w:lineRule="auto"/>
        <w:jc w:val="both"/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</w:pPr>
      <w:r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  <w:t xml:space="preserve">MARY POPPINS                                              MRS. COREY/DANCER                              </w:t>
      </w:r>
      <w:r>
        <w:rPr>
          <w:rStyle w:val="span"/>
          <w:rFonts w:ascii="Lora" w:eastAsia="Lora" w:hAnsi="Lora" w:cs="Lora"/>
          <w:b/>
          <w:bCs/>
          <w:color w:val="2C2C2C"/>
          <w:sz w:val="20"/>
          <w:szCs w:val="20"/>
        </w:rPr>
        <w:t>Yorktown Stage Theater</w:t>
      </w:r>
    </w:p>
    <w:tbl>
      <w:tblPr>
        <w:tblStyle w:val="heading"/>
        <w:tblpPr w:leftFromText="180" w:rightFromText="180" w:vertAnchor="text" w:horzAnchor="margin" w:tblpY="322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17"/>
      </w:tblGrid>
      <w:tr w:rsidR="00EF6F57" w:rsidTr="00EF6F5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60" w:type="dxa"/>
            </w:tcMar>
            <w:vAlign w:val="bottom"/>
            <w:hideMark/>
          </w:tcPr>
          <w:p w:rsidR="00EF6F57" w:rsidRDefault="00EF6F57" w:rsidP="00791DC2">
            <w:pPr>
              <w:pStyle w:val="sectiontitleParagraph"/>
              <w:shd w:val="clear" w:color="auto" w:fill="auto"/>
              <w:spacing w:line="240" w:lineRule="auto"/>
              <w:ind w:right="180"/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</w:pPr>
            <w:r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  <w:t>Skills</w:t>
            </w:r>
          </w:p>
        </w:tc>
      </w:tr>
    </w:tbl>
    <w:p w:rsidR="00EF6F57" w:rsidRDefault="00EF6F57" w:rsidP="00791DC2">
      <w:pPr>
        <w:pStyle w:val="singlecolumn"/>
        <w:spacing w:before="380" w:line="240" w:lineRule="auto"/>
        <w:rPr>
          <w:rStyle w:val="singlecolumnspanpaddedlinenth-child1"/>
          <w:rFonts w:ascii="Lora" w:eastAsia="Lora" w:hAnsi="Lora" w:cs="Lora"/>
          <w:b/>
          <w:bCs/>
          <w:color w:val="2C2C2C"/>
          <w:sz w:val="20"/>
          <w:szCs w:val="20"/>
        </w:rPr>
      </w:pPr>
    </w:p>
    <w:p w:rsidR="00EF6F57" w:rsidRDefault="00EF6F57" w:rsidP="00791DC2">
      <w:pPr>
        <w:pStyle w:val="headinggap-div"/>
        <w:spacing w:line="240" w:lineRule="auto"/>
        <w:rPr>
          <w:rFonts w:ascii="Lora" w:eastAsia="Lora" w:hAnsi="Lora" w:cs="Lora"/>
          <w:color w:val="2C2C2C"/>
          <w:sz w:val="2"/>
          <w:szCs w:val="2"/>
        </w:rPr>
      </w:pPr>
      <w:r>
        <w:rPr>
          <w:rFonts w:ascii="Lora" w:eastAsia="Lora" w:hAnsi="Lora" w:cs="Lora"/>
          <w:color w:val="2C2C2C"/>
          <w:sz w:val="2"/>
          <w:szCs w:val="2"/>
        </w:rPr>
        <w:t> </w:t>
      </w:r>
    </w:p>
    <w:p w:rsidR="00791DC2" w:rsidRDefault="00791DC2" w:rsidP="00791DC2">
      <w:pPr>
        <w:pStyle w:val="two-col-list-wrapperliasposeli"/>
        <w:spacing w:after="60" w:line="240" w:lineRule="auto"/>
        <w:ind w:left="74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noProof/>
          <w:color w:val="2C2C2C"/>
        </w:rPr>
        <w:drawing>
          <wp:anchor distT="0" distB="0" distL="114300" distR="114300" simplePos="0" relativeHeight="251672064" behindDoc="1" locked="0" layoutInCell="1" allowOverlap="1" wp14:anchorId="018CB313" wp14:editId="0DBE9508">
            <wp:simplePos x="0" y="0"/>
            <wp:positionH relativeFrom="column">
              <wp:posOffset>-5080</wp:posOffset>
            </wp:positionH>
            <wp:positionV relativeFrom="paragraph">
              <wp:posOffset>12700</wp:posOffset>
            </wp:positionV>
            <wp:extent cx="7242810" cy="114300"/>
            <wp:effectExtent l="0" t="0" r="0" b="0"/>
            <wp:wrapNone/>
            <wp:docPr id="100016" name="Picture 100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F57" w:rsidRPr="00EF6F57" w:rsidRDefault="00EF6F57" w:rsidP="00791DC2">
      <w:pPr>
        <w:pStyle w:val="two-col-list-wrapperliasposeli"/>
        <w:spacing w:after="60" w:line="240" w:lineRule="auto"/>
        <w:ind w:left="74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 xml:space="preserve">British Accent                                  Choir (8 </w:t>
      </w:r>
      <w:proofErr w:type="gramStart"/>
      <w:r>
        <w:rPr>
          <w:rFonts w:ascii="Lora" w:eastAsia="Lora" w:hAnsi="Lora" w:cs="Lora"/>
          <w:color w:val="2C2C2C"/>
          <w:sz w:val="20"/>
          <w:szCs w:val="20"/>
        </w:rPr>
        <w:t>years)</w:t>
      </w:r>
      <w:r w:rsidRPr="00EF6F57">
        <w:rPr>
          <w:rFonts w:ascii="Lora" w:eastAsia="Lora" w:hAnsi="Lora" w:cs="Lora"/>
          <w:color w:val="2C2C2C"/>
          <w:sz w:val="20"/>
          <w:szCs w:val="20"/>
        </w:rPr>
        <w:t xml:space="preserve">   </w:t>
      </w:r>
      <w:proofErr w:type="gramEnd"/>
      <w:r>
        <w:rPr>
          <w:rFonts w:ascii="Lora" w:eastAsia="Lora" w:hAnsi="Lora" w:cs="Lora"/>
          <w:color w:val="2C2C2C"/>
          <w:sz w:val="20"/>
          <w:szCs w:val="20"/>
        </w:rPr>
        <w:t xml:space="preserve">                                         Piano</w:t>
      </w:r>
      <w:r w:rsidRPr="00EF6F57">
        <w:rPr>
          <w:rFonts w:ascii="Lora" w:eastAsia="Lora" w:hAnsi="Lora" w:cs="Lora"/>
          <w:color w:val="2C2C2C"/>
          <w:sz w:val="20"/>
          <w:szCs w:val="20"/>
        </w:rPr>
        <w:t xml:space="preserve">                                               </w:t>
      </w:r>
    </w:p>
    <w:p w:rsidR="00EF6F57" w:rsidRPr="00EF6F57" w:rsidRDefault="00EF6F57" w:rsidP="00791DC2">
      <w:pPr>
        <w:pStyle w:val="two-col-list-wrapperliasposeli"/>
        <w:spacing w:after="60" w:line="240" w:lineRule="auto"/>
        <w:ind w:left="74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>Southern Accent                             Acting                                                           Jazz (Dance)</w:t>
      </w:r>
    </w:p>
    <w:p w:rsidR="00EF6F57" w:rsidRDefault="00EF6F57" w:rsidP="00791DC2">
      <w:pPr>
        <w:pStyle w:val="two-col-list-wrapperliasposeli"/>
        <w:spacing w:after="60" w:line="240" w:lineRule="auto"/>
        <w:ind w:left="74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>Sings German and Italian              Advanced sight-reading abilities.             Modern and Tap dancing (intermediate)</w:t>
      </w:r>
    </w:p>
    <w:p w:rsidR="00791DC2" w:rsidRDefault="00791DC2" w:rsidP="00791DC2">
      <w:pPr>
        <w:pStyle w:val="two-col-list-wrapperliasposeli"/>
        <w:spacing w:after="60" w:line="240" w:lineRule="auto"/>
        <w:ind w:left="740"/>
        <w:rPr>
          <w:rFonts w:ascii="Lora" w:eastAsia="Lora" w:hAnsi="Lora" w:cs="Lora"/>
          <w:color w:val="2C2C2C"/>
          <w:sz w:val="20"/>
          <w:szCs w:val="20"/>
        </w:rPr>
      </w:pPr>
    </w:p>
    <w:p w:rsidR="003C2CDA" w:rsidRDefault="003C2CDA" w:rsidP="00791DC2">
      <w:pPr>
        <w:pStyle w:val="gap-div"/>
        <w:spacing w:line="240" w:lineRule="auto"/>
        <w:rPr>
          <w:rFonts w:ascii="Lora" w:eastAsia="Lora" w:hAnsi="Lora" w:cs="Lora"/>
          <w:color w:val="2C2C2C"/>
        </w:rPr>
      </w:pPr>
    </w:p>
    <w:tbl>
      <w:tblPr>
        <w:tblStyle w:val="heading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35"/>
      </w:tblGrid>
      <w:tr w:rsidR="003C2CDA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60" w:type="dxa"/>
            </w:tcMar>
            <w:vAlign w:val="bottom"/>
            <w:hideMark/>
          </w:tcPr>
          <w:p w:rsidR="003C2CDA" w:rsidRDefault="00000000" w:rsidP="00791DC2">
            <w:pPr>
              <w:pStyle w:val="sectiontitleParagraph"/>
              <w:shd w:val="clear" w:color="auto" w:fill="auto"/>
              <w:spacing w:line="240" w:lineRule="auto"/>
              <w:ind w:right="180"/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</w:pPr>
            <w:r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  <w:t>Accomplishments</w:t>
            </w:r>
          </w:p>
        </w:tc>
      </w:tr>
    </w:tbl>
    <w:p w:rsidR="003C2CDA" w:rsidRDefault="00000000" w:rsidP="00791DC2">
      <w:pPr>
        <w:pStyle w:val="headinggap-div"/>
        <w:spacing w:line="240" w:lineRule="auto"/>
        <w:rPr>
          <w:rFonts w:ascii="Lora" w:eastAsia="Lora" w:hAnsi="Lora" w:cs="Lora"/>
          <w:color w:val="2C2C2C"/>
          <w:sz w:val="2"/>
          <w:szCs w:val="2"/>
        </w:rPr>
      </w:pPr>
      <w:r>
        <w:rPr>
          <w:rFonts w:ascii="Lora" w:eastAsia="Lora" w:hAnsi="Lora" w:cs="Lora"/>
          <w:color w:val="2C2C2C"/>
          <w:sz w:val="2"/>
          <w:szCs w:val="2"/>
        </w:rPr>
        <w:t> </w:t>
      </w:r>
    </w:p>
    <w:p w:rsidR="003C2CDA" w:rsidRDefault="00791DC2" w:rsidP="00791DC2">
      <w:pPr>
        <w:pStyle w:val="ulli"/>
        <w:pBdr>
          <w:left w:val="none" w:sz="0" w:space="0" w:color="auto"/>
        </w:pBdr>
        <w:spacing w:before="240" w:after="100" w:line="240" w:lineRule="auto"/>
        <w:ind w:left="80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noProof/>
          <w:color w:val="2C2C2C"/>
        </w:rPr>
        <w:drawing>
          <wp:anchor distT="0" distB="0" distL="114300" distR="114300" simplePos="0" relativeHeight="251674112" behindDoc="1" locked="0" layoutInCell="1" allowOverlap="1" wp14:anchorId="2753638A" wp14:editId="451E662C">
            <wp:simplePos x="0" y="0"/>
            <wp:positionH relativeFrom="column">
              <wp:posOffset>-635</wp:posOffset>
            </wp:positionH>
            <wp:positionV relativeFrom="paragraph">
              <wp:posOffset>28575</wp:posOffset>
            </wp:positionV>
            <wp:extent cx="7242810" cy="114300"/>
            <wp:effectExtent l="0" t="0" r="0" b="0"/>
            <wp:wrapNone/>
            <wp:docPr id="1080640315" name="Picture 1080640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Lora" w:eastAsia="Lora" w:hAnsi="Lora" w:cs="Lora"/>
          <w:color w:val="2C2C2C"/>
          <w:sz w:val="20"/>
          <w:szCs w:val="20"/>
        </w:rPr>
        <w:t>NYSMA-All-State Choir First Soprano</w:t>
      </w:r>
    </w:p>
    <w:p w:rsidR="003C2CDA" w:rsidRDefault="00000000" w:rsidP="00791DC2">
      <w:pPr>
        <w:pStyle w:val="ulli"/>
        <w:spacing w:after="100" w:line="240" w:lineRule="auto"/>
        <w:ind w:left="80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>Outstanding Effort-Choral Music Award</w:t>
      </w:r>
    </w:p>
    <w:p w:rsidR="003C2CDA" w:rsidRDefault="00000000" w:rsidP="00791DC2">
      <w:pPr>
        <w:pStyle w:val="linth-last-child1"/>
        <w:pBdr>
          <w:left w:val="none" w:sz="0" w:space="7" w:color="auto"/>
        </w:pBdr>
        <w:spacing w:line="240" w:lineRule="auto"/>
        <w:ind w:left="80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>CS Music- Certified Artist Award 2021-2022</w:t>
      </w:r>
    </w:p>
    <w:p w:rsidR="003C2CDA" w:rsidRDefault="00000000" w:rsidP="00791DC2">
      <w:pPr>
        <w:pStyle w:val="gap-div"/>
        <w:spacing w:line="240" w:lineRule="auto"/>
        <w:rPr>
          <w:rFonts w:ascii="Lora" w:eastAsia="Lora" w:hAnsi="Lora" w:cs="Lora"/>
          <w:color w:val="2C2C2C"/>
        </w:rPr>
      </w:pPr>
      <w:r>
        <w:rPr>
          <w:rFonts w:ascii="Lora" w:eastAsia="Lora" w:hAnsi="Lora" w:cs="Lora"/>
          <w:color w:val="2C2C2C"/>
        </w:rPr>
        <w:t> </w:t>
      </w:r>
    </w:p>
    <w:p w:rsidR="003C2CDA" w:rsidRDefault="003C2CDA" w:rsidP="00791DC2">
      <w:pPr>
        <w:pStyle w:val="dashed-line"/>
        <w:spacing w:line="240" w:lineRule="auto"/>
        <w:rPr>
          <w:rFonts w:ascii="Lora" w:eastAsia="Lora" w:hAnsi="Lora" w:cs="Lora"/>
          <w:color w:val="2C2C2C"/>
        </w:rPr>
      </w:pPr>
    </w:p>
    <w:tbl>
      <w:tblPr>
        <w:tblStyle w:val="heading"/>
        <w:tblpPr w:leftFromText="180" w:rightFromText="180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31"/>
      </w:tblGrid>
      <w:tr w:rsidR="003C2CDA" w:rsidTr="004A125A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60" w:type="dxa"/>
            </w:tcMar>
            <w:vAlign w:val="bottom"/>
            <w:hideMark/>
          </w:tcPr>
          <w:p w:rsidR="003C2CDA" w:rsidRDefault="00000000" w:rsidP="00791DC2">
            <w:pPr>
              <w:pStyle w:val="sectiontitleParagraph"/>
              <w:shd w:val="clear" w:color="auto" w:fill="auto"/>
              <w:spacing w:line="240" w:lineRule="auto"/>
              <w:ind w:right="180"/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</w:pPr>
            <w:r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  <w:t>Vocal</w:t>
            </w:r>
            <w:r w:rsidR="004A125A"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  <w:t xml:space="preserve"> Training</w:t>
            </w:r>
          </w:p>
        </w:tc>
      </w:tr>
    </w:tbl>
    <w:p w:rsidR="003C2CDA" w:rsidRDefault="00791DC2" w:rsidP="00791DC2">
      <w:pPr>
        <w:pStyle w:val="headinggap-div"/>
        <w:spacing w:line="240" w:lineRule="auto"/>
        <w:rPr>
          <w:rFonts w:ascii="Lora" w:eastAsia="Lora" w:hAnsi="Lora" w:cs="Lora"/>
          <w:color w:val="2C2C2C"/>
          <w:sz w:val="2"/>
          <w:szCs w:val="2"/>
        </w:rPr>
      </w:pPr>
      <w:r>
        <w:rPr>
          <w:rFonts w:ascii="Lora" w:eastAsia="Lora" w:hAnsi="Lora" w:cs="Lora"/>
          <w:noProof/>
          <w:color w:val="2C2C2C"/>
        </w:rPr>
        <w:drawing>
          <wp:anchor distT="0" distB="0" distL="114300" distR="114300" simplePos="0" relativeHeight="251670016" behindDoc="1" locked="0" layoutInCell="1" allowOverlap="1" wp14:anchorId="7B43757A" wp14:editId="65FED4E9">
            <wp:simplePos x="0" y="0"/>
            <wp:positionH relativeFrom="column">
              <wp:posOffset>63500</wp:posOffset>
            </wp:positionH>
            <wp:positionV relativeFrom="paragraph">
              <wp:posOffset>190500</wp:posOffset>
            </wp:positionV>
            <wp:extent cx="7242810" cy="114300"/>
            <wp:effectExtent l="0" t="0" r="0" b="0"/>
            <wp:wrapNone/>
            <wp:docPr id="1605855075" name="Picture 1605855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25A">
        <w:rPr>
          <w:rFonts w:ascii="Lora" w:eastAsia="Lora" w:hAnsi="Lora" w:cs="Lora"/>
          <w:color w:val="2C2C2C"/>
          <w:sz w:val="2"/>
          <w:szCs w:val="2"/>
        </w:rPr>
        <w:br w:type="textWrapping" w:clear="all"/>
        <w:t> </w:t>
      </w:r>
    </w:p>
    <w:p w:rsidR="003C2CDA" w:rsidRDefault="00000000" w:rsidP="00791DC2">
      <w:pPr>
        <w:pStyle w:val="ulli"/>
        <w:pBdr>
          <w:left w:val="none" w:sz="0" w:space="0" w:color="auto"/>
        </w:pBdr>
        <w:spacing w:before="240" w:after="100" w:line="240" w:lineRule="auto"/>
        <w:ind w:left="80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>Amadeus Conservatory of Music, Irena Portenko</w:t>
      </w:r>
    </w:p>
    <w:p w:rsidR="003C2CDA" w:rsidRDefault="004A125A" w:rsidP="00791DC2">
      <w:pPr>
        <w:pStyle w:val="linth-last-child1"/>
        <w:pBdr>
          <w:left w:val="none" w:sz="0" w:space="7" w:color="auto"/>
        </w:pBdr>
        <w:spacing w:line="240" w:lineRule="auto"/>
        <w:ind w:left="800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 xml:space="preserve">Private </w:t>
      </w:r>
      <w:r w:rsidR="00B83818">
        <w:rPr>
          <w:rFonts w:ascii="Lora" w:eastAsia="Lora" w:hAnsi="Lora" w:cs="Lora"/>
          <w:color w:val="2C2C2C"/>
          <w:sz w:val="20"/>
          <w:szCs w:val="20"/>
        </w:rPr>
        <w:t xml:space="preserve">Voice: </w:t>
      </w:r>
      <w:r>
        <w:rPr>
          <w:rFonts w:ascii="Lora" w:eastAsia="Lora" w:hAnsi="Lora" w:cs="Lora"/>
          <w:color w:val="2C2C2C"/>
          <w:sz w:val="20"/>
          <w:szCs w:val="20"/>
        </w:rPr>
        <w:t>Opera/Musical Voice (Present), Julia Vaara</w:t>
      </w:r>
    </w:p>
    <w:p w:rsidR="003C2CDA" w:rsidRPr="00B83818" w:rsidRDefault="00000000" w:rsidP="00791DC2">
      <w:pPr>
        <w:pStyle w:val="gap-div"/>
        <w:spacing w:line="240" w:lineRule="auto"/>
        <w:rPr>
          <w:rFonts w:ascii="Lora" w:eastAsia="Lora" w:hAnsi="Lora" w:cs="Lora"/>
          <w:color w:val="2C2C2C"/>
        </w:rPr>
      </w:pPr>
      <w:r>
        <w:rPr>
          <w:rFonts w:ascii="Lora" w:eastAsia="Lora" w:hAnsi="Lora" w:cs="Lora"/>
          <w:color w:val="2C2C2C"/>
        </w:rPr>
        <w:t> </w:t>
      </w:r>
    </w:p>
    <w:p w:rsidR="003C2CDA" w:rsidRDefault="00000000" w:rsidP="00791DC2">
      <w:pPr>
        <w:pStyle w:val="gap-div"/>
        <w:spacing w:line="240" w:lineRule="auto"/>
        <w:rPr>
          <w:rFonts w:ascii="Lora" w:eastAsia="Lora" w:hAnsi="Lora" w:cs="Lora"/>
          <w:color w:val="2C2C2C"/>
        </w:rPr>
      </w:pPr>
      <w:r>
        <w:rPr>
          <w:rFonts w:ascii="Lora" w:eastAsia="Lora" w:hAnsi="Lora" w:cs="Lora"/>
          <w:color w:val="2C2C2C"/>
        </w:rPr>
        <w:t> </w:t>
      </w:r>
    </w:p>
    <w:p w:rsidR="003C2CDA" w:rsidRDefault="003C2CDA" w:rsidP="00791DC2">
      <w:pPr>
        <w:pStyle w:val="dashed-line"/>
        <w:spacing w:line="240" w:lineRule="auto"/>
        <w:rPr>
          <w:rFonts w:ascii="Lora" w:eastAsia="Lora" w:hAnsi="Lora" w:cs="Lora"/>
          <w:color w:val="2C2C2C"/>
        </w:rPr>
      </w:pPr>
    </w:p>
    <w:tbl>
      <w:tblPr>
        <w:tblStyle w:val="heading"/>
        <w:tblpPr w:leftFromText="180" w:rightFromText="180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49"/>
      </w:tblGrid>
      <w:tr w:rsidR="003C2CDA" w:rsidTr="00791DC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60" w:type="dxa"/>
            </w:tcMar>
            <w:vAlign w:val="bottom"/>
            <w:hideMark/>
          </w:tcPr>
          <w:p w:rsidR="003C2CDA" w:rsidRDefault="00000000" w:rsidP="00791DC2">
            <w:pPr>
              <w:pStyle w:val="sectiontitleParagraph"/>
              <w:shd w:val="clear" w:color="auto" w:fill="auto"/>
              <w:spacing w:line="240" w:lineRule="auto"/>
              <w:ind w:right="180"/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</w:pPr>
            <w:r>
              <w:rPr>
                <w:rStyle w:val="sectiontitle"/>
                <w:rFonts w:ascii="Lora" w:eastAsia="Lora" w:hAnsi="Lora" w:cs="Lora"/>
                <w:b/>
                <w:bCs/>
                <w:caps/>
                <w:color w:val="000000"/>
                <w:spacing w:val="6"/>
                <w:shd w:val="clear" w:color="auto" w:fill="auto"/>
              </w:rPr>
              <w:t>Dance Training</w:t>
            </w:r>
          </w:p>
        </w:tc>
      </w:tr>
    </w:tbl>
    <w:p w:rsidR="003C2CDA" w:rsidRDefault="00791DC2" w:rsidP="00791DC2">
      <w:pPr>
        <w:pStyle w:val="headinggap-div"/>
        <w:spacing w:line="240" w:lineRule="auto"/>
        <w:rPr>
          <w:rFonts w:ascii="Lora" w:eastAsia="Lora" w:hAnsi="Lora" w:cs="Lora"/>
          <w:color w:val="2C2C2C"/>
          <w:sz w:val="2"/>
          <w:szCs w:val="2"/>
        </w:rPr>
      </w:pPr>
      <w:r>
        <w:rPr>
          <w:rFonts w:ascii="Lora" w:eastAsia="Lora" w:hAnsi="Lora" w:cs="Lora"/>
          <w:noProof/>
          <w:color w:val="2C2C2C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34037</wp:posOffset>
            </wp:positionH>
            <wp:positionV relativeFrom="paragraph">
              <wp:posOffset>193040</wp:posOffset>
            </wp:positionV>
            <wp:extent cx="7243398" cy="114849"/>
            <wp:effectExtent l="0" t="0" r="0" b="0"/>
            <wp:wrapNone/>
            <wp:docPr id="100014" name="Picture 100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3398" cy="11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ora" w:eastAsia="Lora" w:hAnsi="Lora" w:cs="Lora"/>
          <w:color w:val="2C2C2C"/>
          <w:sz w:val="2"/>
          <w:szCs w:val="2"/>
        </w:rPr>
        <w:br w:type="textWrapping" w:clear="all"/>
      </w:r>
      <w:r w:rsidR="00000000">
        <w:rPr>
          <w:rFonts w:ascii="Lora" w:eastAsia="Lora" w:hAnsi="Lora" w:cs="Lora"/>
          <w:color w:val="2C2C2C"/>
          <w:sz w:val="2"/>
          <w:szCs w:val="2"/>
        </w:rPr>
        <w:t> </w:t>
      </w:r>
    </w:p>
    <w:p w:rsidR="003C2CDA" w:rsidRDefault="00000000" w:rsidP="00791DC2">
      <w:pPr>
        <w:pStyle w:val="ulli"/>
        <w:numPr>
          <w:ilvl w:val="0"/>
          <w:numId w:val="13"/>
        </w:numPr>
        <w:pBdr>
          <w:left w:val="none" w:sz="0" w:space="0" w:color="auto"/>
        </w:pBdr>
        <w:spacing w:before="240" w:after="100" w:line="240" w:lineRule="auto"/>
        <w:ind w:left="800" w:hanging="332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>Light House Youth Arts Center - David Arzberger</w:t>
      </w:r>
    </w:p>
    <w:p w:rsidR="003C2CDA" w:rsidRDefault="00000000" w:rsidP="00791DC2">
      <w:pPr>
        <w:pStyle w:val="linth-last-child1"/>
        <w:numPr>
          <w:ilvl w:val="0"/>
          <w:numId w:val="13"/>
        </w:numPr>
        <w:pBdr>
          <w:left w:val="none" w:sz="0" w:space="7" w:color="auto"/>
        </w:pBdr>
        <w:spacing w:line="240" w:lineRule="auto"/>
        <w:ind w:left="800" w:hanging="332"/>
        <w:rPr>
          <w:rFonts w:ascii="Lora" w:eastAsia="Lora" w:hAnsi="Lora" w:cs="Lora"/>
          <w:color w:val="2C2C2C"/>
          <w:sz w:val="20"/>
          <w:szCs w:val="20"/>
        </w:rPr>
      </w:pPr>
      <w:r>
        <w:rPr>
          <w:rFonts w:ascii="Lora" w:eastAsia="Lora" w:hAnsi="Lora" w:cs="Lora"/>
          <w:color w:val="2C2C2C"/>
          <w:sz w:val="20"/>
          <w:szCs w:val="20"/>
        </w:rPr>
        <w:t>Light House Youth Arts Center - Jesse Pellegrino</w:t>
      </w:r>
    </w:p>
    <w:p w:rsidR="003C2CDA" w:rsidRDefault="00000000" w:rsidP="00791DC2">
      <w:pPr>
        <w:pStyle w:val="gap-div"/>
        <w:spacing w:line="240" w:lineRule="auto"/>
        <w:rPr>
          <w:rFonts w:ascii="Lora" w:eastAsia="Lora" w:hAnsi="Lora" w:cs="Lora"/>
          <w:color w:val="2C2C2C"/>
        </w:rPr>
      </w:pPr>
      <w:r>
        <w:rPr>
          <w:rFonts w:ascii="Lora" w:eastAsia="Lora" w:hAnsi="Lora" w:cs="Lora"/>
          <w:color w:val="2C2C2C"/>
        </w:rPr>
        <w:t> </w:t>
      </w:r>
    </w:p>
    <w:p w:rsidR="007F671D" w:rsidRDefault="007F671D" w:rsidP="00791DC2">
      <w:pPr>
        <w:pStyle w:val="dashed-line"/>
        <w:spacing w:line="240" w:lineRule="auto"/>
        <w:rPr>
          <w:rFonts w:ascii="Lora" w:eastAsia="Lora" w:hAnsi="Lora" w:cs="Lora"/>
          <w:color w:val="2C2C2C"/>
        </w:rPr>
      </w:pPr>
    </w:p>
    <w:p w:rsidR="003C2CDA" w:rsidRPr="00EF6F57" w:rsidRDefault="003C2CDA" w:rsidP="004A125A">
      <w:pPr>
        <w:pStyle w:val="dashed-line"/>
        <w:spacing w:line="240" w:lineRule="auto"/>
        <w:rPr>
          <w:rFonts w:ascii="Lora" w:eastAsia="Lora" w:hAnsi="Lora" w:cs="Lora"/>
          <w:color w:val="2C2C2C"/>
        </w:rPr>
      </w:pPr>
    </w:p>
    <w:sectPr w:rsidR="003C2CDA" w:rsidRPr="00EF6F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60" w:right="460" w:bottom="46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813D4" w:rsidRDefault="00A813D4" w:rsidP="00EF6F57">
      <w:pPr>
        <w:spacing w:line="240" w:lineRule="auto"/>
      </w:pPr>
      <w:r>
        <w:separator/>
      </w:r>
    </w:p>
  </w:endnote>
  <w:endnote w:type="continuationSeparator" w:id="0">
    <w:p w:rsidR="00A813D4" w:rsidRDefault="00A813D4" w:rsidP="00EF6F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3D6D31-2DEA-6D4A-A313-68809348DF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585D4D3-B27E-3D42-8F3D-1AB8470B5F45}"/>
    <w:embedBold r:id="rId3" w:fontKey="{B33A533B-F132-6C4F-A8B1-3660AE938184}"/>
    <w:embedItalic r:id="rId4" w:fontKey="{06718C36-1D17-6442-99D1-E7F30F66393B}"/>
    <w:embedBoldItalic r:id="rId5" w:fontKey="{489B8D97-A2C9-9542-AEB3-6F3F7B5385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C10CE95-C9B2-2E4D-B3DE-F8D2F4D8D7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2BE5F80-61D3-EB4C-AAC9-99A3EEF4EC47}"/>
  </w:font>
  <w:font w:name="Arimo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Bodoni 72 Smallcaps Book">
    <w:altName w:val="BODONI 72 SMALLCAPS BOOK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0" w:fontKey="{576B78B3-4268-2745-8050-54F8946968F9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11" w:fontKey="{522F52E3-41C5-3F46-B3D9-2C6B1386221F}"/>
    <w:embedBold r:id="rId12" w:fontKey="{E7AEDA5D-056F-0143-9FD0-833D20234D88}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14" w:fontKey="{358E7A4D-A39A-124F-AB46-0326C73064F9}"/>
  </w:font>
  <w:font w:name="Lao MN">
    <w:panose1 w:val="00000500000000000000"/>
    <w:charset w:val="00"/>
    <w:family w:val="auto"/>
    <w:pitch w:val="variable"/>
    <w:sig w:usb0="0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0FA33A7B-2748-9D46-B2AA-AC772505B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6F57" w:rsidRDefault="00EF6F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6F57" w:rsidRDefault="00EF6F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6F57" w:rsidRDefault="00EF6F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813D4" w:rsidRDefault="00A813D4" w:rsidP="00EF6F57">
      <w:pPr>
        <w:spacing w:line="240" w:lineRule="auto"/>
      </w:pPr>
      <w:r>
        <w:separator/>
      </w:r>
    </w:p>
  </w:footnote>
  <w:footnote w:type="continuationSeparator" w:id="0">
    <w:p w:rsidR="00A813D4" w:rsidRDefault="00A813D4" w:rsidP="00EF6F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6F57" w:rsidRDefault="00EF6F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6F57" w:rsidRDefault="00EF6F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6F57" w:rsidRDefault="00EF6F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53B84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AC74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9CFD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749F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CEFF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AEEF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3CDE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A843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62C36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4FB43C10"/>
    <w:lvl w:ilvl="0" w:tplc="8B303C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5673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187B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0657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2CA6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220E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56467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1AA4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6EE9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41E5B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E028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4CAE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6637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E297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32FF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5EEA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01C0D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1673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ADA4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E605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9030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1298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C87D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705C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E242E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E827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42F4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A4641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F655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9FECC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BC57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0A2A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7A34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A8E40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2C37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F033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A392BF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40E3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023F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52A3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F29F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54F4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787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6896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12B1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EAF42D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B467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BA00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70AB2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C244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B08F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988A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FEE8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E696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E5D4B8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14482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529C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107F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DE8B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DA42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B2F1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3EC5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1C81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FB881D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38EB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9A08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80693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E032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16B3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58A0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01C51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B2F9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B2BC56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34EEA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FE855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61247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9874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6AE5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707B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484CD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416D5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2576A3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584F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72C3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EE11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4D6D0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1C82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54B7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B6B9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5E58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9AECED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645A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08C0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8AE98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4E8E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3659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48475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2ADD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42B4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CA8E42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6E96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A259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76B5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069F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A85B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8EA0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C816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3668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415640284">
    <w:abstractNumId w:val="0"/>
  </w:num>
  <w:num w:numId="2" w16cid:durableId="377511148">
    <w:abstractNumId w:val="1"/>
  </w:num>
  <w:num w:numId="3" w16cid:durableId="1922517950">
    <w:abstractNumId w:val="2"/>
  </w:num>
  <w:num w:numId="4" w16cid:durableId="483548984">
    <w:abstractNumId w:val="3"/>
  </w:num>
  <w:num w:numId="5" w16cid:durableId="1880626297">
    <w:abstractNumId w:val="4"/>
  </w:num>
  <w:num w:numId="6" w16cid:durableId="1505781666">
    <w:abstractNumId w:val="5"/>
  </w:num>
  <w:num w:numId="7" w16cid:durableId="1147094173">
    <w:abstractNumId w:val="6"/>
  </w:num>
  <w:num w:numId="8" w16cid:durableId="1031612565">
    <w:abstractNumId w:val="7"/>
  </w:num>
  <w:num w:numId="9" w16cid:durableId="454838414">
    <w:abstractNumId w:val="8"/>
  </w:num>
  <w:num w:numId="10" w16cid:durableId="1415280742">
    <w:abstractNumId w:val="9"/>
  </w:num>
  <w:num w:numId="11" w16cid:durableId="2130736843">
    <w:abstractNumId w:val="10"/>
  </w:num>
  <w:num w:numId="12" w16cid:durableId="2104757997">
    <w:abstractNumId w:val="11"/>
  </w:num>
  <w:num w:numId="13" w16cid:durableId="14521676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CDA"/>
    <w:rsid w:val="00177B86"/>
    <w:rsid w:val="001B703A"/>
    <w:rsid w:val="003C2CDA"/>
    <w:rsid w:val="003F4C50"/>
    <w:rsid w:val="004A125A"/>
    <w:rsid w:val="005B5894"/>
    <w:rsid w:val="0066700C"/>
    <w:rsid w:val="00774F6F"/>
    <w:rsid w:val="00791DC2"/>
    <w:rsid w:val="007E44C5"/>
    <w:rsid w:val="007F671D"/>
    <w:rsid w:val="00830EB9"/>
    <w:rsid w:val="0092165E"/>
    <w:rsid w:val="00A813D4"/>
    <w:rsid w:val="00B3632B"/>
    <w:rsid w:val="00B83818"/>
    <w:rsid w:val="00B8772E"/>
    <w:rsid w:val="00BC522C"/>
    <w:rsid w:val="00D10C9E"/>
    <w:rsid w:val="00E435BC"/>
    <w:rsid w:val="00EF6F57"/>
    <w:rsid w:val="00F16795"/>
    <w:rsid w:val="00FF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C991F"/>
  <w15:docId w15:val="{B41AC457-E8C5-7344-83D8-2C0368A7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slo1">
    <w:name w:val="document_skn-slo1"/>
    <w:basedOn w:val="Normal"/>
    <w:pPr>
      <w:spacing w:line="280" w:lineRule="atLeast"/>
    </w:pPr>
    <w:rPr>
      <w:color w:val="2C2C2C"/>
    </w:rPr>
  </w:style>
  <w:style w:type="character" w:customStyle="1" w:styleId="top-sectionleft-box">
    <w:name w:val="top-section_left-box"/>
    <w:basedOn w:val="DefaultParagraphFont"/>
    <w:rPr>
      <w:color w:val="FFFFFF"/>
      <w:shd w:val="clear" w:color="auto" w:fill="2C2C2C"/>
    </w:rPr>
  </w:style>
  <w:style w:type="paragraph" w:customStyle="1" w:styleId="name-secsection">
    <w:name w:val="name-sec_section"/>
    <w:basedOn w:val="Normal"/>
  </w:style>
  <w:style w:type="paragraph" w:customStyle="1" w:styleId="firstparagraph">
    <w:name w:val="firstparagraph"/>
    <w:basedOn w:val="Normal"/>
  </w:style>
  <w:style w:type="paragraph" w:customStyle="1" w:styleId="txt-bold">
    <w:name w:val="txt-bold"/>
    <w:basedOn w:val="Normal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top-sectionleft-boxParagraph">
    <w:name w:val="top-section_left-box Paragraph"/>
    <w:basedOn w:val="Normal"/>
    <w:pPr>
      <w:pBdr>
        <w:top w:val="single" w:sz="40" w:space="23" w:color="2C2C2C"/>
        <w:bottom w:val="single" w:sz="40" w:space="22" w:color="2C2C2C"/>
      </w:pBdr>
      <w:shd w:val="clear" w:color="auto" w:fill="2C2C2C"/>
    </w:pPr>
    <w:rPr>
      <w:color w:val="FFFFFF"/>
      <w:shd w:val="clear" w:color="auto" w:fill="2C2C2C"/>
    </w:rPr>
  </w:style>
  <w:style w:type="character" w:customStyle="1" w:styleId="top-sectionright-box">
    <w:name w:val="top-section_right-box"/>
    <w:basedOn w:val="DefaultParagraphFont"/>
    <w:rPr>
      <w:shd w:val="clear" w:color="auto" w:fill="FFFFFF"/>
    </w:rPr>
  </w:style>
  <w:style w:type="paragraph" w:customStyle="1" w:styleId="cntc-secsection">
    <w:name w:val="cntc-sec_section"/>
    <w:basedOn w:val="Normal"/>
    <w:pPr>
      <w:pBdr>
        <w:left w:val="none" w:sz="0" w:space="11" w:color="auto"/>
        <w:right w:val="none" w:sz="0" w:space="17" w:color="auto"/>
      </w:pBdr>
      <w:spacing w:line="280" w:lineRule="atLeast"/>
    </w:pPr>
  </w:style>
  <w:style w:type="paragraph" w:customStyle="1" w:styleId="address">
    <w:name w:val="address"/>
    <w:basedOn w:val="Normal"/>
    <w:rPr>
      <w:rFonts w:ascii="Arimo" w:eastAsia="Arimo" w:hAnsi="Arimo" w:cs="Arimo"/>
    </w:rPr>
  </w:style>
  <w:style w:type="paragraph" w:customStyle="1" w:styleId="cntc-secaddressdiv">
    <w:name w:val="cntc-sec_address_div"/>
    <w:basedOn w:val="Normal"/>
    <w:rPr>
      <w:color w:val="000000"/>
    </w:rPr>
  </w:style>
  <w:style w:type="character" w:customStyle="1" w:styleId="txt-boldCharacter">
    <w:name w:val="txt-bold Character"/>
    <w:basedOn w:val="DefaultParagraphFont"/>
    <w:rPr>
      <w:b/>
      <w:bCs/>
    </w:rPr>
  </w:style>
  <w:style w:type="paragraph" w:customStyle="1" w:styleId="cntc-secaddressdivnth-last-child1">
    <w:name w:val="cntc-sec_address_div_nth-last-child(1)"/>
    <w:basedOn w:val="Normal"/>
  </w:style>
  <w:style w:type="paragraph" w:customStyle="1" w:styleId="cntc-secaddressdivnth-last-child1gap-div">
    <w:name w:val="cntc-sec_address_div_nth-last-child(1)_gap-div"/>
    <w:basedOn w:val="Normal"/>
    <w:rPr>
      <w:vanish/>
    </w:rPr>
  </w:style>
  <w:style w:type="table" w:customStyle="1" w:styleId="top-section">
    <w:name w:val="top-section"/>
    <w:basedOn w:val="TableNormal"/>
    <w:tblPr/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ashed-line">
    <w:name w:val="dashed-line"/>
    <w:basedOn w:val="Normal"/>
    <w:pPr>
      <w:spacing w:line="14" w:lineRule="atLeast"/>
    </w:pPr>
    <w:rPr>
      <w:sz w:val="20"/>
      <w:szCs w:val="20"/>
    </w:rPr>
  </w:style>
  <w:style w:type="character" w:customStyle="1" w:styleId="sectiontitle">
    <w:name w:val="sectiontitle"/>
    <w:basedOn w:val="DefaultParagraphFont"/>
    <w:rPr>
      <w:sz w:val="24"/>
      <w:szCs w:val="24"/>
      <w:shd w:val="clear" w:color="auto" w:fill="FFFFFF"/>
    </w:rPr>
  </w:style>
  <w:style w:type="paragraph" w:customStyle="1" w:styleId="sectiontitleParagraph">
    <w:name w:val="sectiontitle Paragraph"/>
    <w:basedOn w:val="Normal"/>
    <w:pPr>
      <w:pBdr>
        <w:right w:val="none" w:sz="0" w:space="3" w:color="auto"/>
      </w:pBdr>
      <w:shd w:val="clear" w:color="auto" w:fill="FFFFFF"/>
      <w:spacing w:line="300" w:lineRule="atLeast"/>
    </w:pPr>
    <w:rPr>
      <w:shd w:val="clear" w:color="auto" w:fill="FFFFFF"/>
    </w:rPr>
  </w:style>
  <w:style w:type="table" w:customStyle="1" w:styleId="heading">
    <w:name w:val="heading"/>
    <w:basedOn w:val="TableNormal"/>
    <w:tblPr/>
  </w:style>
  <w:style w:type="paragraph" w:customStyle="1" w:styleId="summaryheadinggap-div">
    <w:name w:val="summary_heading + gap-div"/>
    <w:basedOn w:val="Normal"/>
    <w:pPr>
      <w:spacing w:line="160" w:lineRule="atLeast"/>
    </w:pPr>
  </w:style>
  <w:style w:type="paragraph" w:customStyle="1" w:styleId="summarysinglecolumn">
    <w:name w:val="summary_singlecolumn"/>
    <w:basedOn w:val="Normal"/>
    <w:rPr>
      <w:rFonts w:ascii="Arimo" w:eastAsia="Arimo" w:hAnsi="Arimo" w:cs="Arimo"/>
    </w:rPr>
  </w:style>
  <w:style w:type="paragraph" w:customStyle="1" w:styleId="p">
    <w:name w:val="p"/>
    <w:basedOn w:val="Normal"/>
  </w:style>
  <w:style w:type="paragraph" w:customStyle="1" w:styleId="gap-div">
    <w:name w:val="gap-div"/>
    <w:basedOn w:val="Normal"/>
    <w:rPr>
      <w:sz w:val="2"/>
      <w:szCs w:val="2"/>
    </w:rPr>
  </w:style>
  <w:style w:type="paragraph" w:customStyle="1" w:styleId="headinggap-div">
    <w:name w:val="heading + gap-div"/>
    <w:basedOn w:val="Normal"/>
    <w:pPr>
      <w:spacing w:line="280" w:lineRule="atLeast"/>
    </w:pPr>
  </w:style>
  <w:style w:type="paragraph" w:customStyle="1" w:styleId="two-col-list-wrapperparagraph">
    <w:name w:val="two-col-list-wrapper_paragraph"/>
    <w:basedOn w:val="Normal"/>
  </w:style>
  <w:style w:type="paragraph" w:customStyle="1" w:styleId="singlecolumn">
    <w:name w:val="singlecolumn"/>
    <w:basedOn w:val="Normal"/>
  </w:style>
  <w:style w:type="paragraph" w:customStyle="1" w:styleId="two-col-list-wrapperliasposeli">
    <w:name w:val="two-col-list-wrapper_li_asposeli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aragraph">
    <w:name w:val="paragraph"/>
    <w:basedOn w:val="Normal"/>
  </w:style>
  <w:style w:type="paragraph" w:customStyle="1" w:styleId="ulli">
    <w:name w:val="ul_li"/>
    <w:basedOn w:val="Normal"/>
    <w:pPr>
      <w:pBdr>
        <w:left w:val="none" w:sz="0" w:space="7" w:color="auto"/>
      </w:pBdr>
    </w:pPr>
  </w:style>
  <w:style w:type="paragraph" w:customStyle="1" w:styleId="linth-last-child1">
    <w:name w:val="li_nth-last-child(1)"/>
    <w:basedOn w:val="Normal"/>
  </w:style>
  <w:style w:type="paragraph" w:styleId="Header">
    <w:name w:val="header"/>
    <w:basedOn w:val="Normal"/>
    <w:link w:val="HeaderChar"/>
    <w:uiPriority w:val="99"/>
    <w:unhideWhenUsed/>
    <w:rsid w:val="00EF6F5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F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6F5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F57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16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16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38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sugantin.wixsite.com/lauren-sugantin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laurensugantin13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Lauren Sugantino</vt:lpstr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Lauren Sugantino</dc:title>
  <cp:lastModifiedBy>Lauren Sugantino</cp:lastModifiedBy>
  <cp:revision>2</cp:revision>
  <cp:lastPrinted>2024-05-14T21:41:00Z</cp:lastPrinted>
  <dcterms:created xsi:type="dcterms:W3CDTF">2024-09-26T15:18:00Z</dcterms:created>
  <dcterms:modified xsi:type="dcterms:W3CDTF">2024-09-26T15:18:00Z</dcterms:modified>
</cp:coreProperties>
</file>